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40DDDE4B" w:rsidR="00862792" w:rsidRPr="00574263"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74263">
        <w:rPr>
          <w:rFonts w:asciiTheme="minorHAnsi" w:eastAsiaTheme="minorEastAsia" w:hAnsiTheme="minorHAnsi" w:cstheme="minorHAnsi"/>
          <w:b/>
          <w:bCs/>
          <w:i/>
          <w:iCs/>
          <w:sz w:val="24"/>
          <w:szCs w:val="24"/>
        </w:rPr>
        <w:t>TUTOR</w:t>
      </w:r>
    </w:p>
    <w:p w14:paraId="7B90417C" w14:textId="77777777" w:rsidR="002B27B7" w:rsidRPr="002B27B7" w:rsidRDefault="002B27B7" w:rsidP="002B27B7">
      <w:pPr>
        <w:overflowPunct w:val="0"/>
        <w:autoSpaceDE w:val="0"/>
        <w:autoSpaceDN w:val="0"/>
        <w:adjustRightInd w:val="0"/>
        <w:spacing w:line="276" w:lineRule="auto"/>
        <w:textAlignment w:val="baseline"/>
        <w:rPr>
          <w:rFonts w:asciiTheme="minorHAnsi" w:eastAsiaTheme="minorEastAsia" w:hAnsiTheme="minorHAnsi" w:cstheme="minorHAnsi"/>
          <w:bCs/>
          <w:i/>
          <w:iCs/>
          <w:sz w:val="24"/>
          <w:szCs w:val="24"/>
        </w:rPr>
      </w:pPr>
      <w:r w:rsidRPr="002B27B7">
        <w:rPr>
          <w:rFonts w:asciiTheme="minorHAnsi" w:eastAsiaTheme="minorEastAsia" w:hAnsiTheme="minorHAnsi" w:cstheme="minorHAnsi"/>
          <w:bCs/>
          <w:i/>
          <w:iCs/>
          <w:sz w:val="24"/>
          <w:szCs w:val="24"/>
        </w:rPr>
        <w:t xml:space="preserve">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w:t>
      </w:r>
      <w:proofErr w:type="spellStart"/>
      <w:r w:rsidRPr="002B27B7">
        <w:rPr>
          <w:rFonts w:asciiTheme="minorHAnsi" w:eastAsiaTheme="minorEastAsia" w:hAnsiTheme="minorHAnsi" w:cstheme="minorHAnsi"/>
          <w:bCs/>
          <w:i/>
          <w:iCs/>
          <w:sz w:val="24"/>
          <w:szCs w:val="24"/>
        </w:rPr>
        <w:t>Next</w:t>
      </w:r>
      <w:proofErr w:type="spellEnd"/>
      <w:r w:rsidRPr="002B27B7">
        <w:rPr>
          <w:rFonts w:asciiTheme="minorHAnsi" w:eastAsiaTheme="minorEastAsia" w:hAnsiTheme="minorHAnsi" w:cstheme="minorHAnsi"/>
          <w:bCs/>
          <w:i/>
          <w:iCs/>
          <w:sz w:val="24"/>
          <w:szCs w:val="24"/>
        </w:rPr>
        <w:t xml:space="preserve">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66DEDE4D" w14:textId="77777777" w:rsidR="00601EAE" w:rsidRPr="00601EAE" w:rsidRDefault="00601EAE" w:rsidP="00601EAE">
      <w:pPr>
        <w:spacing w:line="276" w:lineRule="auto"/>
        <w:jc w:val="both"/>
        <w:rPr>
          <w:rFonts w:asciiTheme="minorHAnsi" w:eastAsiaTheme="minorHAnsi" w:hAnsiTheme="minorHAnsi" w:cstheme="minorBidi"/>
          <w:b/>
          <w:sz w:val="24"/>
          <w:szCs w:val="24"/>
          <w:lang w:eastAsia="en-US"/>
        </w:rPr>
      </w:pPr>
      <w:r w:rsidRPr="00601EAE">
        <w:rPr>
          <w:rFonts w:asciiTheme="minorHAnsi" w:eastAsiaTheme="minorHAnsi" w:hAnsiTheme="minorHAnsi" w:cstheme="minorBidi"/>
          <w:b/>
          <w:sz w:val="24"/>
          <w:szCs w:val="24"/>
          <w:lang w:eastAsia="en-US"/>
        </w:rPr>
        <w:t>CODICE PROGETTO: M4C1I2.1-2026-1745-P-66403</w:t>
      </w:r>
    </w:p>
    <w:p w14:paraId="0F031FC5" w14:textId="77777777" w:rsidR="00601EAE" w:rsidRPr="00601EAE" w:rsidRDefault="00601EAE" w:rsidP="00601EAE">
      <w:pPr>
        <w:spacing w:line="276" w:lineRule="auto"/>
        <w:jc w:val="both"/>
        <w:rPr>
          <w:rFonts w:asciiTheme="minorHAnsi" w:eastAsiaTheme="minorHAnsi" w:hAnsiTheme="minorHAnsi" w:cstheme="minorBidi"/>
          <w:b/>
          <w:sz w:val="24"/>
          <w:szCs w:val="24"/>
          <w:lang w:eastAsia="en-US"/>
        </w:rPr>
      </w:pPr>
      <w:r w:rsidRPr="00601EAE">
        <w:rPr>
          <w:rFonts w:asciiTheme="minorHAnsi" w:eastAsiaTheme="minorHAnsi" w:hAnsiTheme="minorHAnsi" w:cstheme="minorBidi"/>
          <w:b/>
          <w:sz w:val="24"/>
          <w:szCs w:val="24"/>
          <w:lang w:eastAsia="en-US"/>
        </w:rPr>
        <w:t>CUP: F74D25003260006</w:t>
      </w:r>
    </w:p>
    <w:p w14:paraId="05E67C59" w14:textId="77777777" w:rsidR="00601EAE" w:rsidRPr="00601EAE" w:rsidRDefault="00601EAE" w:rsidP="00601EAE">
      <w:pPr>
        <w:spacing w:line="276" w:lineRule="auto"/>
        <w:jc w:val="both"/>
        <w:rPr>
          <w:rFonts w:asciiTheme="minorHAnsi" w:eastAsiaTheme="minorHAnsi" w:hAnsiTheme="minorHAnsi" w:cstheme="minorBidi"/>
          <w:b/>
          <w:sz w:val="24"/>
          <w:szCs w:val="24"/>
          <w:lang w:eastAsia="en-US"/>
        </w:rPr>
      </w:pPr>
      <w:r w:rsidRPr="00601EAE">
        <w:rPr>
          <w:rFonts w:asciiTheme="minorHAnsi" w:eastAsiaTheme="minorHAnsi" w:hAnsiTheme="minorHAnsi" w:cstheme="minorBidi"/>
          <w:b/>
          <w:sz w:val="24"/>
          <w:szCs w:val="24"/>
          <w:lang w:eastAsia="en-US"/>
        </w:rPr>
        <w:t xml:space="preserve"> TITOLO PROGETTO: “LA NUOVA FRONTIERA DELL’IA: NAVIGHIAMO NEL FUTURO CON RESPONSABILITA’ E COMPETENZA”</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63F4BF6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574263" w:rsidRPr="00574263">
        <w:rPr>
          <w:rFonts w:asciiTheme="minorHAnsi" w:eastAsiaTheme="minorEastAsia" w:hAnsiTheme="minorHAnsi" w:cstheme="minorHAnsi"/>
          <w:b/>
          <w:bCs/>
          <w:i/>
          <w:iCs/>
          <w:sz w:val="24"/>
          <w:szCs w:val="24"/>
        </w:rPr>
        <w:t>INTERNO</w:t>
      </w:r>
      <w:r w:rsidRPr="00574263">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574263">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ai sensi dell’art. 75 del </w:t>
      </w:r>
      <w:proofErr w:type="spellStart"/>
      <w:r w:rsidRPr="00862792">
        <w:rPr>
          <w:rFonts w:asciiTheme="minorHAnsi" w:eastAsiaTheme="minorEastAsia" w:hAnsiTheme="minorHAnsi" w:cstheme="minorHAnsi"/>
          <w:b/>
          <w:bCs/>
          <w:sz w:val="24"/>
          <w:szCs w:val="24"/>
        </w:rPr>
        <w:t>d.P.R.</w:t>
      </w:r>
      <w:proofErr w:type="spellEnd"/>
      <w:r w:rsidRPr="00862792">
        <w:rPr>
          <w:rFonts w:asciiTheme="minorHAnsi" w:eastAsiaTheme="minorEastAsia" w:hAnsiTheme="minorHAnsi" w:cstheme="minorHAnsi"/>
          <w:b/>
          <w:bCs/>
          <w:sz w:val="24"/>
          <w:szCs w:val="24"/>
        </w:rPr>
        <w:t xml:space="preserve"> n. 445 del 28 dicembre 2000 consapevole degli artt. 46 e 47 del </w:t>
      </w:r>
      <w:proofErr w:type="spellStart"/>
      <w:r w:rsidRPr="00862792">
        <w:rPr>
          <w:rFonts w:asciiTheme="minorHAnsi" w:eastAsiaTheme="minorEastAsia" w:hAnsiTheme="minorHAnsi" w:cstheme="minorHAnsi"/>
          <w:b/>
          <w:bCs/>
          <w:sz w:val="24"/>
          <w:szCs w:val="24"/>
        </w:rPr>
        <w:t>d.P.R.</w:t>
      </w:r>
      <w:proofErr w:type="spellEnd"/>
      <w:r w:rsidRPr="00862792">
        <w:rPr>
          <w:rFonts w:asciiTheme="minorHAnsi" w:eastAsiaTheme="minorEastAsia" w:hAnsiTheme="minorHAnsi" w:cstheme="minorHAnsi"/>
          <w:b/>
          <w:bCs/>
          <w:sz w:val="24"/>
          <w:szCs w:val="24"/>
        </w:rPr>
        <w:t xml:space="preserve">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F606B06" w14:textId="77777777" w:rsidR="00574263" w:rsidRDefault="00574263" w:rsidP="00574263">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70F6A862" w14:textId="77777777" w:rsidR="00574263" w:rsidRDefault="00574263" w:rsidP="00574263">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4E784A69" w:rsidR="00C92CE2" w:rsidRPr="00574263" w:rsidRDefault="00862792" w:rsidP="00C92CE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bookmarkStart w:id="0" w:name="_GoBack"/>
      <w:bookmarkEnd w:id="0"/>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8F9B23" w14:textId="77777777" w:rsidR="00167FDA" w:rsidRDefault="00167FDA">
      <w:r>
        <w:separator/>
      </w:r>
    </w:p>
  </w:endnote>
  <w:endnote w:type="continuationSeparator" w:id="0">
    <w:p w14:paraId="695A22E4" w14:textId="77777777" w:rsidR="00167FDA" w:rsidRDefault="0016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574263">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397030" w14:textId="77777777" w:rsidR="00167FDA" w:rsidRDefault="00167FDA">
      <w:r>
        <w:separator/>
      </w:r>
    </w:p>
  </w:footnote>
  <w:footnote w:type="continuationSeparator" w:id="0">
    <w:p w14:paraId="3EF8B96A" w14:textId="77777777" w:rsidR="00167FDA" w:rsidRDefault="00167F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4263"/>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1EAE"/>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2294"/>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6A1EB1-50BE-43D7-82F0-ABB0E1277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3216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3686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Dirigente</cp:lastModifiedBy>
  <cp:revision>4</cp:revision>
  <cp:lastPrinted>2017-09-07T10:02:00Z</cp:lastPrinted>
  <dcterms:created xsi:type="dcterms:W3CDTF">2026-06-04T13:38:00Z</dcterms:created>
  <dcterms:modified xsi:type="dcterms:W3CDTF">2026-06-10T11:24:00Z</dcterms:modified>
</cp:coreProperties>
</file>