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bookmarkStart w:id="0" w:name="_GoBack"/>
      <w:bookmarkEnd w:id="0"/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1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58452E9F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1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DEAA9" w14:textId="77777777" w:rsidR="000355C4" w:rsidRDefault="000355C4">
      <w:r>
        <w:separator/>
      </w:r>
    </w:p>
  </w:endnote>
  <w:endnote w:type="continuationSeparator" w:id="0">
    <w:p w14:paraId="755B4829" w14:textId="77777777" w:rsidR="000355C4" w:rsidRDefault="0003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061E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60FF9" w14:textId="77777777" w:rsidR="000355C4" w:rsidRDefault="000355C4">
      <w:r>
        <w:separator/>
      </w:r>
    </w:p>
  </w:footnote>
  <w:footnote w:type="continuationSeparator" w:id="0">
    <w:p w14:paraId="6FA0917B" w14:textId="77777777" w:rsidR="000355C4" w:rsidRDefault="00035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1E8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362F9-8D27-4F93-ABB9-8414C2AA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2</cp:revision>
  <cp:lastPrinted>2017-09-07T10:02:00Z</cp:lastPrinted>
  <dcterms:created xsi:type="dcterms:W3CDTF">2026-06-04T13:38:00Z</dcterms:created>
  <dcterms:modified xsi:type="dcterms:W3CDTF">2026-06-04T13:38:00Z</dcterms:modified>
</cp:coreProperties>
</file>